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Default Extension="gif" ContentType="image/gif"> </Default>
  <Default Extension="jpg" ContentType="image/jpg"> </Default>
  <Default Extension="png" ContentType="image/png"> </Default>
  <Default Extension="jpeg" ContentType="image/jpeg"> </Default>
  <Default Extension="bmp" ContentType="image/bmp"> </Default>
  <Override PartName="/word/default5c473799be61eHeader.xml" ContentType="application/vnd.openxmlformats-officedocument.wordprocessingml.header+xml"/>
  <Override PartName="/word/default5c473799ca53bFooter.xml" ContentType="application/vnd.openxmlformats-officedocument.wordprocessingml.footer+xml"/>
  <Default Extension="zip" ContentType="application/vnd.openxmlformats-officedocument.wordprocessingml.document.main+xml"> </Default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altChunk xmlns:r="http://schemas.openxmlformats.org/officeDocument/2006/relationships" xmlns:w="http://schemas.openxmlformats.org/wordprocessingml/2006/main" r:id="rDOCXId1"/>
    <w:altChunk xmlns:r="http://schemas.openxmlformats.org/officeDocument/2006/relationships" xmlns:w="http://schemas.openxmlformats.org/wordprocessingml/2006/main" r:id="rDOCXId2"/>
    <w:altChunk xmlns:r="http://schemas.openxmlformats.org/officeDocument/2006/relationships" xmlns:w="http://schemas.openxmlformats.org/wordprocessingml/2006/main" r:id="rDOCXId3"/>
    <w:sectPr xmlns:w="http://schemas.openxmlformats.org/wordprocessingml/2006/main" w:rsidR="00AC197E" w:rsidRPr="00DF064E" w:rsidSect="000F6147">
      <w:footerReference xmlns:r="http://schemas.openxmlformats.org/officeDocument/2006/relationships" w:type="default" r:id="rId15c473799ca5dc"/>
      <w:headerReference xmlns:r="http://schemas.openxmlformats.org/officeDocument/2006/relationships" w:type="default" r:id="rId15c473799ca2e3"/>
      <w:pgSz w:w="12240" w:h="15840" w:orient="portrait" w:code="1"/>
      <w:pgMar w:top="500" w:right="500" w:bottom="500" w:left="500" w:header="708" w:footer="708" w:gutter="0"/>
      <w:cols w:space="708" w:num="1"/>
      <w:docGrid w:linePitch="360"/>
    </w:sectPr>
  </w:body>
</w:document>
</file>

<file path=word/default5c473799be61eHeader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NormalTablePHPDOCX"/>
      <w:tblW w:w="5000" w:type="pct"/>
      <w:tblInd w:w="0" w:type="auto"/>
      <w:tblBorders/>
    </w:tblPr>
    <w:tblGrid>
      <w:gridCol/>
    </w:tblGrid>
    <w:tr>
      <w:trPr>
        <w:trHeight w:val="0" w:hRule="atLeast"/>
        <w:jc w:val="left"/>
      </w:trPr>
      <w:tc>
        <w:tcPr>
          <w:tcW w:w="1900" w:type="pct"/>
          <w:tcMar>
            <w:top w:w="15" w:type="dxa"/>
            <w:bottom w:w="15" w:type="dxa"/>
          </w:tcMar>
          <w:vAlign w:val="top"/>
        </w:tcPr>
        <w:tbl>
          <w:tblPr>
            <w:tblStyle w:val="NormalTablePHPDOCX"/>
            <w:tblW w:w="0" w:type="auto"/>
            <w:tblCellSpacing w:w="30" w:type="dxa"/>
            <w:tblInd w:w="0" w:type="auto"/>
            <w:tblBorders/>
          </w:tblPr>
          <w:tblGrid>
            <w:gridCol/>
          </w:tblGrid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r>
                  <w:rPr>
                    <w:rFonts w:ascii="arial" w:hAnsi="arial" w:cs="arial"/>
                    <w:color w:val="000000"/>
                    <w:position w:val="-2"/>
                    <w:sz w:val="18"/>
                    <w:szCs w:val="18"/>
                  </w:rPr>
                  <w:drawing>
                    <wp:inline distT="0" distB="0" distL="0" distR="0">
                      <wp:extent cx="1440000" cy="338400"/>
                      <wp:docPr id="70144567" name="name15c473799bd99d" descr="logoSmall0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Small0.png"/>
                              <pic:cNvPicPr/>
                            </pic:nvPicPr>
                            <pic:blipFill>
                              <a:blip r:embed="rId15c473799bd97c" cstate="print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40000" cy="338400"/>
                              </a:xfrm>
                              <a:prstGeom prst="rect">
                                <a:avLst/>
                              </a:prstGeom>
                              <a:ln w="0"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/>
      </w:tc>
      <w:tc>
        <w:tcPr>
          <w:tcW w:w="150" w:type="pct"/>
          <w:tcMar>
            <w:top w:w="15" w:type="dxa"/>
            <w:bottom w:w="15" w:type="dxa"/>
          </w:tcMar>
          <w:vAlign w:val="top"/>
        </w:tcPr>
        <w:tbl>
          <w:tblPr>
            <w:tblStyle w:val="NormalTablePHPDOCX"/>
            <w:tblW w:w="0" w:type="auto"/>
            <w:tblCellSpacing w:w="30" w:type="dxa"/>
            <w:tblInd w:w="0" w:type="auto"/>
            <w:tblBorders/>
          </w:tblPr>
          <w:tblGrid>
            <w:gridCol/>
          </w:tblGrid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/>
            </w:tc>
          </w:tr>
        </w:tbl>
        <w:p/>
      </w:tc>
      <w:tc>
        <w:tcPr>
          <w:tcW w:w="1400" w:type="pct"/>
          <w:tcMar>
            <w:top w:w="15" w:type="dxa"/>
            <w:bottom w:w="15" w:type="dxa"/>
          </w:tcMar>
          <w:vAlign w:val="top"/>
        </w:tcPr>
        <w:tbl>
          <w:tblPr>
            <w:tblStyle w:val="NormalTablePHPDOCX"/>
            <w:tblW w:w="0" w:type="auto"/>
            <w:tblCellSpacing w:w="30" w:type="dxa"/>
            <w:tblInd w:w="0" w:type="auto"/>
            <w:tblBorders/>
          </w:tblPr>
          <w:tblGrid>
            <w:gridCol/>
          </w:tblGrid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pPr>
                  <w:widowControl w:val="on"/>
                  <w:pBdr/>
                  <w:spacing w:before="0" w:after="0" w:line="240" w:lineRule="auto"/>
                  <w:ind w:left="0" w:right="0"/>
                  <w:jc w:val="left"/>
                </w:pPr>
                <w:r>
                  <w:rPr>
                    <w:rFonts w:ascii="arial" w:hAnsi="arial" w:cs="arial"/>
                    <w:b/>
                    <w:color w:val="000000"/>
                    <w:position w:val="-2"/>
                    <w:sz w:val="18"/>
                    <w:szCs w:val="18"/>
                  </w:rPr>
                  <w:t xml:space="preserve">S&amp;S Mechanical</w:t>
                </w:r>
              </w:p>
            </w:tc>
          </w:tr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pPr>
                  <w:widowControl w:val="on"/>
                  <w:pBdr/>
                  <w:spacing w:before="0" w:after="0" w:line="240" w:lineRule="auto"/>
                  <w:ind w:left="0" w:right="0"/>
                  <w:jc w:val="left"/>
                </w:pPr>
                <w:r>
                  <w:rPr>
                    <w:rFonts w:ascii="arial" w:hAnsi="arial" w:cs="arial"/>
                    <w:color w:val="000000"/>
                    <w:position w:val="-2"/>
                    <w:sz w:val="18"/>
                    <w:szCs w:val="18"/>
                  </w:rPr>
                  <w:t xml:space="preserve">4845 South Crain Highway</w:t>
                </w:r>
              </w:p>
            </w:tc>
          </w:tr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pPr>
                  <w:widowControl w:val="on"/>
                  <w:pBdr/>
                  <w:spacing w:before="0" w:after="0" w:line="240" w:lineRule="auto"/>
                  <w:ind w:left="0" w:right="0"/>
                  <w:jc w:val="left"/>
                </w:pPr>
                <w:r>
                  <w:rPr>
                    <w:rFonts w:ascii="arial" w:hAnsi="arial" w:cs="arial"/>
                    <w:color w:val="000000"/>
                    <w:position w:val="-2"/>
                    <w:sz w:val="18"/>
                    <w:szCs w:val="18"/>
                  </w:rPr>
                  <w:t xml:space="preserve">Upper Marlboro, MD 20772</w:t>
                </w:r>
              </w:p>
            </w:tc>
          </w:tr>
        </w:tbl>
        <w:p/>
      </w:tc>
      <w:tc>
        <w:tcPr>
          <w:tcW w:w="1550" w:type="pct"/>
          <w:tcMar>
            <w:top w:w="15" w:type="dxa"/>
            <w:bottom w:w="15" w:type="dxa"/>
          </w:tcMar>
          <w:vAlign w:val="top"/>
        </w:tcPr>
        <w:tbl>
          <w:tblPr>
            <w:tblStyle w:val="NormalTablePHPDOCX"/>
            <w:tblW w:w="0" w:type="auto"/>
            <w:tblCellSpacing w:w="30" w:type="dxa"/>
            <w:tblInd w:w="0" w:type="auto"/>
            <w:tblBorders/>
          </w:tblPr>
          <w:tblGrid>
            <w:gridCol/>
          </w:tblGrid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pPr>
                  <w:widowControl w:val="on"/>
                  <w:pBdr/>
                  <w:spacing w:before="0" w:after="0" w:line="240" w:lineRule="auto"/>
                  <w:ind w:left="0" w:right="0"/>
                  <w:jc w:val="left"/>
                </w:pPr>
                <w:r>
                  <w:rPr>
                    <w:rFonts w:ascii="arial" w:hAnsi="arial" w:cs="arial"/>
                    <w:color w:val="000000"/>
                    <w:position w:val="-2"/>
                    <w:sz w:val="18"/>
                    <w:szCs w:val="18"/>
                  </w:rPr>
                  <w:t xml:space="preserve">Tel. 1 - (301) 574-1555</w:t>
                </w:r>
              </w:p>
            </w:tc>
          </w:tr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pPr>
                  <w:widowControl w:val="on"/>
                  <w:pBdr/>
                  <w:spacing w:before="0" w:after="0" w:line="240" w:lineRule="auto"/>
                  <w:ind w:left="0" w:right="0"/>
                  <w:jc w:val="left"/>
                </w:pPr>
                <w:r>
                  <w:rPr>
                    <w:rFonts w:ascii="arial" w:hAnsi="arial" w:cs="arial"/>
                    <w:color w:val="000000"/>
                    <w:position w:val="-2"/>
                    <w:sz w:val="18"/>
                    <w:szCs w:val="18"/>
                  </w:rPr>
                  <w:t xml:space="preserve">Fax. 1 - (301) 574-1558</w:t>
                </w:r>
              </w:p>
            </w:tc>
          </w:tr>
          <w:tr>
            <w:trPr>
              <w:trHeight w:val="0" w:hRule="atLeast"/>
              <w:jc w:val="left"/>
            </w:trPr>
            <w:tc>
              <w:tcPr>
                <w:tcMar>
                  <w:top w:w="15" w:type="dxa"/>
                  <w:bottom w:w="15" w:type="dxa"/>
                </w:tcMar>
                <w:vAlign w:val="center"/>
              </w:tcPr>
              <w:p>
                <w:pPr>
                  <w:widowControl w:val="on"/>
                  <w:pBdr/>
                  <w:spacing w:before="0" w:after="0" w:line="240" w:lineRule="auto"/>
                  <w:ind w:left="0" w:right="0"/>
                  <w:jc w:val="left"/>
                </w:pPr>
                <w:r>
                  <w:rPr>
                    <w:rFonts w:ascii="arial" w:hAnsi="arial" w:cs="arial"/>
                    <w:color w:val="000000"/>
                    <w:position w:val="-2"/>
                    <w:sz w:val="18"/>
                    <w:szCs w:val="18"/>
                  </w:rPr>
                  <w:t xml:space="preserve">www.sandsmidatlantic.com</w:t>
                </w:r>
              </w:p>
            </w:tc>
          </w:tr>
        </w:tbl>
        <w:p/>
      </w:tc>
    </w:tr>
  </w:tbl>
  <w:p>
    <w:pPr>
      <w:widowControl w:val="on"/>
      <w:pBdr/>
      <w:spacing w:before="300" w:after="300" w:line="300" w:lineRule="auto"/>
      <w:ind w:left="0" w:right="0"/>
      <w:jc w:val="right"/>
    </w:pPr>
    <w:r>
      <w:rPr>
        <w:rFonts w:ascii="arial" w:hAnsi="arial" w:cs="arial"/>
        <w:b/>
        <w:color w:val="000000"/>
        <w:sz w:val="30"/>
        <w:szCs w:val="30"/>
      </w:rPr>
      <w:t xml:space="preserve">CUSTOMER QUOTATION NO. 18</w:t>
    </w:r>
  </w:p>
</w:hdr>
</file>

<file path=word/default5c473799ca53bFooter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FDA" w:rsidRDefault="006E0FDA" w:rsidP="006E0FDA">
      <w:pPr>
        <w:spacing w:after="0" w:line="240" w:lineRule="auto"/>
      </w:pPr>
      <w:r>
        <w:separator/>
      </w:r>
    </w:p>
  </w:endnote>
  <w:end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FDA" w:rsidRDefault="006E0FDA" w:rsidP="006E0FDA">
      <w:pPr>
        <w:spacing w:after="0" w:line="240" w:lineRule="auto"/>
      </w:pPr>
      <w:r>
        <w:separator/>
      </w:r>
    </w:p>
  </w:footnote>
  <w:foot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4E030807"/>
    <w:multiLevelType w:val="multilevel"/>
    <w:tmpl w:val="0C0A0025"/>
    <w:lvl w:ilvl="0">
      <w:start w:val="1"/>
      <w:numFmt w:val="decimal"/>
      <w:pStyle w:val="Heading1PHPDOCX"/>
      <w:lvlText w:val="%1"/>
      <w:lvlJc w:val="left"/>
      <w:pPr>
        <w:ind w:left="432" w:hanging="432"/>
      </w:pPr>
    </w:lvl>
    <w:lvl w:ilvl="1">
      <w:start w:val="1"/>
      <w:numFmt w:val="decimal"/>
      <w:pStyle w:val="Heading2PHPDOCX"/>
      <w:lvlText w:val="%1.%2"/>
      <w:lvlJc w:val="left"/>
      <w:pPr>
        <w:ind w:left="576" w:hanging="576"/>
      </w:pPr>
    </w:lvl>
    <w:lvl w:ilvl="2">
      <w:start w:val="1"/>
      <w:numFmt w:val="decimal"/>
      <w:pStyle w:val="Heading3PHPDOCX"/>
      <w:lvlText w:val="%1.%2.%3"/>
      <w:lvlJc w:val="left"/>
      <w:pPr>
        <w:ind w:left="720" w:hanging="720"/>
      </w:pPr>
    </w:lvl>
    <w:lvl w:ilvl="3">
      <w:start w:val="1"/>
      <w:numFmt w:val="decimal"/>
      <w:pStyle w:val="Heading4PHPDOCX"/>
      <w:lvlText w:val="%1.%2.%3.%4"/>
      <w:lvlJc w:val="left"/>
      <w:pPr>
        <w:ind w:left="864" w:hanging="864"/>
      </w:pPr>
    </w:lvl>
    <w:lvl w:ilvl="4">
      <w:start w:val="1"/>
      <w:numFmt w:val="decimal"/>
      <w:pStyle w:val="Heading5PHPDOCX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PHPDOCX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PHPDOCX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PHPDOCX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PHPDOCX"/>
      <w:lvlText w:val="%1.%2.%3.%4.%5.%6.%7.%8.%9"/>
      <w:lvlJc w:val="left"/>
      <w:pPr>
        <w:ind w:left="1584" w:hanging="1584"/>
      </w:pPr>
    </w:lvl>
  </w:abstractNum>
  <w:abstractNum w:abstractNumId="3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64E"/>
    <w:rsid w:val="00065F9C"/>
    <w:rsid w:val="000F6147"/>
    <w:rsid w:val="00112029"/>
    <w:rsid w:val="00135412"/>
    <w:rsid w:val="00361FF4"/>
    <w:rsid w:val="003B5299"/>
    <w:rsid w:val="00493A0C"/>
    <w:rsid w:val="004D6B48"/>
    <w:rsid w:val="00531A4E"/>
    <w:rsid w:val="00535F5A"/>
    <w:rsid w:val="00555F58"/>
    <w:rsid w:val="006E6663"/>
    <w:rsid w:val="008B3AC2"/>
    <w:rsid w:val="008F680D"/>
    <w:rsid w:val="00AC197E"/>
    <w:rsid w:val="00B21D59"/>
    <w:rsid w:val="00BD419F"/>
    <w:rsid w:val="00DF064E"/>
    <w:rsid w:val="00FB4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 PHPDOCX" w:semiHidden="0" w:uiPriority="0" w:unhideWhenUsed="0" w:qFormat="1"/>
    <w:lsdException w:name="Heading 1 PHPDOCX" w:semiHidden="0" w:uiPriority="9" w:unhideWhenUsed="0" w:qFormat="1"/>
    <w:lsdException w:name="Heading 2 PHPDOCX" w:uiPriority="9" w:qFormat="1"/>
    <w:lsdException w:name="Heading 3 PHPDOCX" w:uiPriority="9" w:qFormat="1"/>
    <w:lsdException w:name="Heading 4 PHPDOCX" w:uiPriority="9" w:qFormat="1"/>
    <w:lsdException w:name="Heading 5 PHPDOCX" w:uiPriority="9" w:qFormat="1"/>
    <w:lsdException w:name="Heading 6 PHPDOCX" w:uiPriority="9" w:qFormat="1"/>
    <w:lsdException w:name="Heading 7 PHPDOCX" w:uiPriority="9" w:qFormat="1"/>
    <w:lsdException w:name="Heading 8 PHPDOCX" w:uiPriority="9" w:qFormat="1"/>
    <w:lsdException w:name="Heading 9 PHPDOCX" w:uiPriority="9" w:qFormat="1"/>
    <w:lsdException w:name="toc 1 PHPDOCX" w:uiPriority="39"/>
    <w:lsdException w:name="toc 2 PHPDOCX" w:uiPriority="39"/>
    <w:lsdException w:name="toc 3 PHPDOCX" w:uiPriority="39"/>
    <w:lsdException w:name="toc 4 PHPDOCX" w:uiPriority="39"/>
    <w:lsdException w:name="toc 5 PHPDOCX" w:uiPriority="39"/>
    <w:lsdException w:name="toc 6 PHPDOCX" w:uiPriority="39"/>
    <w:lsdException w:name="toc 7 PHPDOCX" w:uiPriority="39"/>
    <w:lsdException w:name="toc 8 PHPDOCX" w:uiPriority="39"/>
    <w:lsdException w:name="toc 9 PHPDOCX" w:uiPriority="39"/>
    <w:lsdException w:name="caption PHPDOCX" w:uiPriority="35" w:qFormat="1"/>
    <w:lsdException w:name="Title PHPDOCX" w:semiHidden="0" w:uiPriority="10" w:unhideWhenUsed="0" w:qFormat="1"/>
    <w:lsdException w:name="Default Paragraph Font PHPDOCX" w:uiPriority="1"/>
    <w:lsdException w:name="Subtitle PHPDOCX" w:semiHidden="0" w:uiPriority="11" w:unhideWhenUsed="0" w:qFormat="1"/>
    <w:lsdException w:name="Strong PHPDOCX" w:semiHidden="0" w:uiPriority="22" w:unhideWhenUsed="0" w:qFormat="1"/>
    <w:lsdException w:name="Emphasis PHPDOCX" w:semiHidden="0" w:uiPriority="20" w:unhideWhenUsed="0" w:qFormat="1"/>
    <w:lsdException w:name="Table Grid PHPDOCX" w:semiHidden="0" w:uiPriority="59" w:unhideWhenUsed="0"/>
    <w:lsdException w:name="Placeholder Text PHPDOCX" w:unhideWhenUsed="0"/>
    <w:lsdException w:name="No Spacing PHPDOCX" w:semiHidden="0" w:uiPriority="1" w:unhideWhenUsed="0" w:qFormat="1"/>
    <w:lsdException w:name="Light Shading PHPDOCX" w:semiHidden="0" w:uiPriority="60" w:unhideWhenUsed="0"/>
    <w:lsdException w:name="Light List PHPDOCX" w:semiHidden="0" w:uiPriority="61" w:unhideWhenUsed="0"/>
    <w:lsdException w:name="Light Grid PHPDOCX" w:semiHidden="0" w:uiPriority="62" w:unhideWhenUsed="0"/>
    <w:lsdException w:name="Medium Shading 1 PHPDOCX" w:semiHidden="0" w:uiPriority="63" w:unhideWhenUsed="0"/>
    <w:lsdException w:name="Medium Shading 2 PHPDOCX" w:semiHidden="0" w:uiPriority="64" w:unhideWhenUsed="0"/>
    <w:lsdException w:name="Medium List 1 PHPDOCX" w:semiHidden="0" w:uiPriority="65" w:unhideWhenUsed="0"/>
    <w:lsdException w:name="Medium List 2 PHPDOCX" w:semiHidden="0" w:uiPriority="66" w:unhideWhenUsed="0"/>
    <w:lsdException w:name="Medium Grid 1 PHPDOCX" w:semiHidden="0" w:uiPriority="67" w:unhideWhenUsed="0"/>
    <w:lsdException w:name="Medium Grid 2 PHPDOCX" w:semiHidden="0" w:uiPriority="68" w:unhideWhenUsed="0"/>
    <w:lsdException w:name="Medium Grid 3 PHPDOCX" w:semiHidden="0" w:uiPriority="69" w:unhideWhenUsed="0"/>
    <w:lsdException w:name="Dark List PHPDOCX" w:semiHidden="0" w:uiPriority="70" w:unhideWhenUsed="0"/>
    <w:lsdException w:name="Colorful Shading PHPDOCX" w:semiHidden="0" w:uiPriority="71" w:unhideWhenUsed="0"/>
    <w:lsdException w:name="Colorful List PHPDOCX" w:semiHidden="0" w:uiPriority="72" w:unhideWhenUsed="0"/>
    <w:lsdException w:name="Colorful Grid PHPDOCX" w:semiHidden="0" w:uiPriority="73" w:unhideWhenUsed="0"/>
    <w:lsdException w:name="Light Shading Accent 1 PHPDOCX" w:semiHidden="0" w:uiPriority="60" w:unhideWhenUsed="0"/>
    <w:lsdException w:name="Light List Accent 1 PHPDOCX" w:semiHidden="0" w:uiPriority="61" w:unhideWhenUsed="0"/>
    <w:lsdException w:name="Light Grid Accent 1 PHPDOCX" w:semiHidden="0" w:uiPriority="62" w:unhideWhenUsed="0"/>
    <w:lsdException w:name="Medium Shading 1 Accent 1 PHPDOCX" w:semiHidden="0" w:uiPriority="63" w:unhideWhenUsed="0"/>
    <w:lsdException w:name="Medium Shading 2 Accent 1 PHPDOCX" w:semiHidden="0" w:uiPriority="64" w:unhideWhenUsed="0"/>
    <w:lsdException w:name="Medium List 1 Accent 1 PHPDOCX" w:semiHidden="0" w:uiPriority="65" w:unhideWhenUsed="0"/>
    <w:lsdException w:name="Revision PHPDOCX" w:unhideWhenUsed="0"/>
    <w:lsdException w:name="List Paragraph PHPDOCX" w:semiHidden="0" w:uiPriority="34" w:unhideWhenUsed="0" w:qFormat="1"/>
    <w:lsdException w:name="Quote PHPDOCX" w:semiHidden="0" w:uiPriority="29" w:unhideWhenUsed="0" w:qFormat="1"/>
    <w:lsdException w:name="Intense Quote PHPDOCX" w:semiHidden="0" w:uiPriority="30" w:unhideWhenUsed="0" w:qFormat="1"/>
    <w:lsdException w:name="Medium List 2 Accent 1 PHPDOCX" w:semiHidden="0" w:uiPriority="66" w:unhideWhenUsed="0"/>
    <w:lsdException w:name="Medium Grid 1 Accent 1 PHPDOCX" w:semiHidden="0" w:uiPriority="67" w:unhideWhenUsed="0"/>
    <w:lsdException w:name="Medium Grid 2 Accent 1 PHPDOCX" w:semiHidden="0" w:uiPriority="68" w:unhideWhenUsed="0"/>
    <w:lsdException w:name="Medium Grid 3 Accent 1 PHPDOCX" w:semiHidden="0" w:uiPriority="69" w:unhideWhenUsed="0"/>
    <w:lsdException w:name="Dark List Accent 1 PHPDOCX" w:semiHidden="0" w:uiPriority="70" w:unhideWhenUsed="0"/>
    <w:lsdException w:name="Colorful Shading Accent 1 PHPDOCX" w:semiHidden="0" w:uiPriority="71" w:unhideWhenUsed="0"/>
    <w:lsdException w:name="Colorful List Accent 1 PHPDOCX" w:semiHidden="0" w:uiPriority="72" w:unhideWhenUsed="0"/>
    <w:lsdException w:name="Colorful Grid Accent 1 PHPDOCX" w:semiHidden="0" w:uiPriority="73" w:unhideWhenUsed="0"/>
    <w:lsdException w:name="Light Shading Accent 2 PHPDOCX" w:semiHidden="0" w:uiPriority="60" w:unhideWhenUsed="0"/>
    <w:lsdException w:name="Light List Accent 2 PHPDOCX" w:semiHidden="0" w:uiPriority="61" w:unhideWhenUsed="0"/>
    <w:lsdException w:name="Light Grid Accent 2 PHPDOCX" w:semiHidden="0" w:uiPriority="62" w:unhideWhenUsed="0"/>
    <w:lsdException w:name="Medium Shading 1 Accent 2 PHPDOCX" w:semiHidden="0" w:uiPriority="63" w:unhideWhenUsed="0"/>
    <w:lsdException w:name="Medium Shading 2 Accent 2 PHPDOCX" w:semiHidden="0" w:uiPriority="64" w:unhideWhenUsed="0"/>
    <w:lsdException w:name="Medium List 1 Accent 2 PHPDOCX" w:semiHidden="0" w:uiPriority="65" w:unhideWhenUsed="0"/>
    <w:lsdException w:name="Medium List 2 Accent 2 PHPDOCX" w:semiHidden="0" w:uiPriority="66" w:unhideWhenUsed="0"/>
    <w:lsdException w:name="Medium Grid 1 Accent 2 PHPDOCX" w:semiHidden="0" w:uiPriority="67" w:unhideWhenUsed="0"/>
    <w:lsdException w:name="Medium Grid 2 Accent 2 PHPDOCX" w:semiHidden="0" w:uiPriority="68" w:unhideWhenUsed="0"/>
    <w:lsdException w:name="Medium Grid 3 Accent 2 PHPDOCX" w:semiHidden="0" w:uiPriority="69" w:unhideWhenUsed="0"/>
    <w:lsdException w:name="Dark List Accent 2 PHPDOCX" w:semiHidden="0" w:uiPriority="70" w:unhideWhenUsed="0"/>
    <w:lsdException w:name="Colorful Shading Accent 2 PHPDOCX" w:semiHidden="0" w:uiPriority="71" w:unhideWhenUsed="0"/>
    <w:lsdException w:name="Colorful List Accent 2 PHPDOCX" w:semiHidden="0" w:uiPriority="72" w:unhideWhenUsed="0"/>
    <w:lsdException w:name="Colorful Grid Accent 2 PHPDOCX" w:semiHidden="0" w:uiPriority="73" w:unhideWhenUsed="0"/>
    <w:lsdException w:name="Light Shading Accent 3 PHPDOCX" w:semiHidden="0" w:uiPriority="60" w:unhideWhenUsed="0"/>
    <w:lsdException w:name="Light List Accent 3 PHPDOCX" w:semiHidden="0" w:uiPriority="61" w:unhideWhenUsed="0"/>
    <w:lsdException w:name="Light Grid Accent 3 PHPDOCX" w:semiHidden="0" w:uiPriority="62" w:unhideWhenUsed="0"/>
    <w:lsdException w:name="Medium Shading 1 Accent 3 PHPDOCX" w:semiHidden="0" w:uiPriority="63" w:unhideWhenUsed="0"/>
    <w:lsdException w:name="Medium Shading 2 Accent 3 PHPDOCX" w:semiHidden="0" w:uiPriority="64" w:unhideWhenUsed="0"/>
    <w:lsdException w:name="Medium List 1 Accent 3 PHPDOCX" w:semiHidden="0" w:uiPriority="65" w:unhideWhenUsed="0"/>
    <w:lsdException w:name="Medium List 2 Accent 3 PHPDOCX" w:semiHidden="0" w:uiPriority="66" w:unhideWhenUsed="0"/>
    <w:lsdException w:name="Medium Grid 1 Accent 3 PHPDOCX" w:semiHidden="0" w:uiPriority="67" w:unhideWhenUsed="0"/>
    <w:lsdException w:name="Medium Grid 2 Accent 3 PHPDOCX" w:semiHidden="0" w:uiPriority="68" w:unhideWhenUsed="0"/>
    <w:lsdException w:name="Medium Grid 3 Accent 3 PHPDOCX" w:semiHidden="0" w:uiPriority="69" w:unhideWhenUsed="0"/>
    <w:lsdException w:name="Dark List Accent 3 PHPDOCX" w:semiHidden="0" w:uiPriority="70" w:unhideWhenUsed="0"/>
    <w:lsdException w:name="Colorful Shading Accent 3 PHPDOCX" w:semiHidden="0" w:uiPriority="71" w:unhideWhenUsed="0"/>
    <w:lsdException w:name="Colorful List Accent 3 PHPDOCX" w:semiHidden="0" w:uiPriority="72" w:unhideWhenUsed="0"/>
    <w:lsdException w:name="Colorful Grid Accent 3 PHPDOCX" w:semiHidden="0" w:uiPriority="73" w:unhideWhenUsed="0"/>
    <w:lsdException w:name="Light Shading Accent 4 PHPDOCX" w:semiHidden="0" w:uiPriority="60" w:unhideWhenUsed="0"/>
    <w:lsdException w:name="Light List Accent 4 PHPDOCX" w:semiHidden="0" w:uiPriority="61" w:unhideWhenUsed="0"/>
    <w:lsdException w:name="Light Grid Accent 4 PHPDOCX" w:semiHidden="0" w:uiPriority="62" w:unhideWhenUsed="0"/>
    <w:lsdException w:name="Medium Shading 1 Accent 4 PHPDOCX" w:semiHidden="0" w:uiPriority="63" w:unhideWhenUsed="0"/>
    <w:lsdException w:name="Medium Shading 2 Accent 4 PHPDOCX" w:semiHidden="0" w:uiPriority="64" w:unhideWhenUsed="0"/>
    <w:lsdException w:name="Medium List 1 Accent 4 PHPDOCX" w:semiHidden="0" w:uiPriority="65" w:unhideWhenUsed="0"/>
    <w:lsdException w:name="Medium List 2 Accent 4 PHPDOCX" w:semiHidden="0" w:uiPriority="66" w:unhideWhenUsed="0"/>
    <w:lsdException w:name="Medium Grid 1 Accent 4 PHPDOCX" w:semiHidden="0" w:uiPriority="67" w:unhideWhenUsed="0"/>
    <w:lsdException w:name="Medium Grid 2 Accent 4 PHPDOCX" w:semiHidden="0" w:uiPriority="68" w:unhideWhenUsed="0"/>
    <w:lsdException w:name="Medium Grid 3 Accent 4 PHPDOCX" w:semiHidden="0" w:uiPriority="69" w:unhideWhenUsed="0"/>
    <w:lsdException w:name="Dark List Accent 4 PHPDOCX" w:semiHidden="0" w:uiPriority="70" w:unhideWhenUsed="0"/>
    <w:lsdException w:name="Colorful Shading Accent 4 PHPDOCX" w:semiHidden="0" w:uiPriority="71" w:unhideWhenUsed="0"/>
    <w:lsdException w:name="Colorful List Accent 4 PHPDOCX" w:semiHidden="0" w:uiPriority="72" w:unhideWhenUsed="0"/>
    <w:lsdException w:name="Colorful Grid Accent 4 PHPDOCX" w:semiHidden="0" w:uiPriority="73" w:unhideWhenUsed="0"/>
    <w:lsdException w:name="Light Shading Accent 5 PHPDOCX" w:semiHidden="0" w:uiPriority="60" w:unhideWhenUsed="0"/>
    <w:lsdException w:name="Light List Accent 5 PHPDOCX" w:semiHidden="0" w:uiPriority="61" w:unhideWhenUsed="0"/>
    <w:lsdException w:name="Light Grid Accent 5 PHPDOCX" w:semiHidden="0" w:uiPriority="62" w:unhideWhenUsed="0"/>
    <w:lsdException w:name="Medium Shading 1 Accent 5 PHPDOCX" w:semiHidden="0" w:uiPriority="63" w:unhideWhenUsed="0"/>
    <w:lsdException w:name="Medium Shading 2 Accent 5 PHPDOCX" w:semiHidden="0" w:uiPriority="64" w:unhideWhenUsed="0"/>
    <w:lsdException w:name="Medium List 1 Accent 5 PHPDOCX" w:semiHidden="0" w:uiPriority="65" w:unhideWhenUsed="0"/>
    <w:lsdException w:name="Medium List 2 Accent 5 PHPDOCX" w:semiHidden="0" w:uiPriority="66" w:unhideWhenUsed="0"/>
    <w:lsdException w:name="Medium Grid 1 Accent 5 PHPDOCX" w:semiHidden="0" w:uiPriority="67" w:unhideWhenUsed="0"/>
    <w:lsdException w:name="Medium Grid 2 Accent 5 PHPDOCX" w:semiHidden="0" w:uiPriority="68" w:unhideWhenUsed="0"/>
    <w:lsdException w:name="Medium Grid 3 Accent 5 PHPDOCX" w:semiHidden="0" w:uiPriority="69" w:unhideWhenUsed="0"/>
    <w:lsdException w:name="Dark List Accent 5 PHPDOCX" w:semiHidden="0" w:uiPriority="70" w:unhideWhenUsed="0"/>
    <w:lsdException w:name="Colorful Shading Accent 5 PHPDOCX" w:semiHidden="0" w:uiPriority="71" w:unhideWhenUsed="0"/>
    <w:lsdException w:name="Colorful List Accent 5 PHPDOCX" w:semiHidden="0" w:uiPriority="72" w:unhideWhenUsed="0"/>
    <w:lsdException w:name="Colorful Grid Accent 5 PHPDOCX" w:semiHidden="0" w:uiPriority="73" w:unhideWhenUsed="0"/>
    <w:lsdException w:name="Light Shading Accent 6 PHPDOCX" w:semiHidden="0" w:uiPriority="60" w:unhideWhenUsed="0"/>
    <w:lsdException w:name="Light List Accent 6 PHPDOCX" w:semiHidden="0" w:uiPriority="61" w:unhideWhenUsed="0"/>
    <w:lsdException w:name="Light Grid Accent 6 PHPDOCX" w:semiHidden="0" w:uiPriority="62" w:unhideWhenUsed="0"/>
    <w:lsdException w:name="Medium Shading 1 Accent 6 PHPDOCX" w:semiHidden="0" w:uiPriority="63" w:unhideWhenUsed="0"/>
    <w:lsdException w:name="Medium Shading 2 Accent 6 PHPDOCX" w:semiHidden="0" w:uiPriority="64" w:unhideWhenUsed="0"/>
    <w:lsdException w:name="Medium List 1 Accent 6 PHPDOCX" w:semiHidden="0" w:uiPriority="65" w:unhideWhenUsed="0"/>
    <w:lsdException w:name="Medium List 2 Accent 6 PHPDOCX" w:semiHidden="0" w:uiPriority="66" w:unhideWhenUsed="0"/>
    <w:lsdException w:name="Medium Grid 1 Accent 6 PHPDOCX" w:semiHidden="0" w:uiPriority="67" w:unhideWhenUsed="0"/>
    <w:lsdException w:name="Medium Grid 2 Accent 6 PHPDOCX" w:semiHidden="0" w:uiPriority="68" w:unhideWhenUsed="0"/>
    <w:lsdException w:name="Medium Grid 3 Accent 6 PHPDOCX" w:semiHidden="0" w:uiPriority="69" w:unhideWhenUsed="0"/>
    <w:lsdException w:name="Dark List Accent 6 PHPDOCX" w:semiHidden="0" w:uiPriority="70" w:unhideWhenUsed="0"/>
    <w:lsdException w:name="Colorful Shading Accent 6 PHPDOCX" w:semiHidden="0" w:uiPriority="71" w:unhideWhenUsed="0"/>
    <w:lsdException w:name="Colorful List Accent 6 PHPDOCX" w:semiHidden="0" w:uiPriority="72" w:unhideWhenUsed="0"/>
    <w:lsdException w:name="Colorful Grid Accent 6 PHPDOCX" w:semiHidden="0" w:uiPriority="73" w:unhideWhenUsed="0"/>
    <w:lsdException w:name="Subtle Emphasis PHPDOCX" w:semiHidden="0" w:uiPriority="19" w:unhideWhenUsed="0" w:qFormat="1"/>
    <w:lsdException w:name="Intense Emphasis PHPDOCX" w:semiHidden="0" w:uiPriority="21" w:unhideWhenUsed="0" w:qFormat="1"/>
    <w:lsdException w:name="Subtle Reference PHPDOCX" w:semiHidden="0" w:uiPriority="31" w:unhideWhenUsed="0" w:qFormat="1"/>
    <w:lsdException w:name="Intense Reference PHPDOCX" w:semiHidden="0" w:uiPriority="32" w:unhideWhenUsed="0" w:qFormat="1"/>
    <w:lsdException w:name="Book Title PHPDOCX" w:semiHidden="0" w:uiPriority="33" w:unhideWhenUsed="0" w:qFormat="1"/>
    <w:lsdException w:name="Bibliography PHPDOCX" w:uiPriority="37"/>
    <w:lsdException w:name="TOC Heading PHPDOCX" w:uiPriority="39" w:qFormat="1"/>
  </w:latentStyles>
  <w:style w:type="paragraph" w:default="1" w:styleId="Normal">
    <w:name w:val="Normal"/>
    <w:qFormat/>
    <w:rsid w:val="000F6147"/>
  </w:style>
  <w:style w:type="paragraph" w:styleId="Heading1PHPDOCX">
    <w:name w:val="Heading 1 PHPDOCX"/>
    <w:basedOn w:val="Normal"/>
    <w:next w:val="Normal"/>
    <w:link w:val="Heading1CarPHPDOCX"/>
    <w:uiPriority w:val="9"/>
    <w:qFormat/>
    <w:rsid w:val="00DF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PHPDOCX">
    <w:name w:val="Heading 2 PHPDOCX"/>
    <w:basedOn w:val="Normal"/>
    <w:next w:val="Normal"/>
    <w:link w:val="Heading2CarPHPDOCX"/>
    <w:uiPriority w:val="9"/>
    <w:unhideWhenUsed/>
    <w:qFormat/>
    <w:rsid w:val="00DF06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PHPDOCX">
    <w:name w:val="Heading 3 PHPDOCX"/>
    <w:basedOn w:val="Normal"/>
    <w:next w:val="Normal"/>
    <w:link w:val="Heading3CarPHPDOCX"/>
    <w:uiPriority w:val="9"/>
    <w:unhideWhenUsed/>
    <w:qFormat/>
    <w:rsid w:val="00DF0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PHPDOCX">
    <w:name w:val="Heading 4 PHPDOCX"/>
    <w:basedOn w:val="Normal"/>
    <w:next w:val="Normal"/>
    <w:link w:val="Heading4CarPHPDOCX"/>
    <w:uiPriority w:val="9"/>
    <w:unhideWhenUsed/>
    <w:qFormat/>
    <w:rsid w:val="00DF0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PHPDOCX">
    <w:name w:val="Heading 5 PHPDOCX"/>
    <w:basedOn w:val="Normal"/>
    <w:next w:val="Normal"/>
    <w:link w:val="Heading5CarPHPDOCX"/>
    <w:uiPriority w:val="9"/>
    <w:unhideWhenUsed/>
    <w:qFormat/>
    <w:rsid w:val="00DF06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PHPDOCX">
    <w:name w:val="Heading 6 PHPDOCX"/>
    <w:basedOn w:val="Normal"/>
    <w:next w:val="Normal"/>
    <w:link w:val="Heading6CarPHPDOCX"/>
    <w:uiPriority w:val="9"/>
    <w:unhideWhenUsed/>
    <w:qFormat/>
    <w:rsid w:val="00DF06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PHPDOCX">
    <w:name w:val="Heading 7 PHPDOCX"/>
    <w:basedOn w:val="Normal"/>
    <w:next w:val="Normal"/>
    <w:link w:val="Heading7CarPHPDOCX"/>
    <w:uiPriority w:val="9"/>
    <w:unhideWhenUsed/>
    <w:qFormat/>
    <w:rsid w:val="00DF06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PHPDOCX">
    <w:name w:val="Heading 8 PHPDOCX"/>
    <w:basedOn w:val="Normal"/>
    <w:next w:val="Normal"/>
    <w:link w:val="Heading8CarPHPDOCX"/>
    <w:uiPriority w:val="9"/>
    <w:semiHidden/>
    <w:unhideWhenUsed/>
    <w:qFormat/>
    <w:rsid w:val="00DF06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PHPDOCX">
    <w:name w:val="Heading 9 PHPDOCX"/>
    <w:basedOn w:val="Normal"/>
    <w:next w:val="Normal"/>
    <w:link w:val="Heading9CarPHPDOCX"/>
    <w:uiPriority w:val="9"/>
    <w:semiHidden/>
    <w:unhideWhenUsed/>
    <w:qFormat/>
    <w:rsid w:val="00DF06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footnoteTextPHPDOCX">
    <w:name w:val="footnote text PHPDOCX"/>
    <w:basedOn w:val="Normal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endnoteTextPHPDOCX">
    <w:name w:val="endnote text PHPDOCX"/>
    <w:basedOn w:val="Normal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default="1" w:styleId="DefaultParagraphFontPHPDOCX">
    <w:name w:val="Default Paragraph Font PHPDOCX"/>
    <w:uiPriority w:val="1"/>
    <w:semiHidden/>
    <w:unhideWhenUsed/>
  </w:style>
  <w:style w:type="numbering" w:default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sid w:val="00DF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sid w:val="00DF0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sid w:val="00DF06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sid w:val="00DF06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sid w:val="00DF06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PHPDOCX">
    <w:name w:val="Subtitle PHPDOCX"/>
    <w:basedOn w:val="Normal"/>
    <w:next w:val="Normal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PHPDOCX">
    <w:name w:val="Subtle Emphasis PHPDOCX"/>
    <w:basedOn w:val="DefaultParagraphFontPHPDOCX"/>
    <w:uiPriority w:val="19"/>
    <w:qFormat/>
    <w:rsid w:val="00DF064E"/>
    <w:rPr>
      <w:i/>
      <w:iCs/>
      <w:color w:val="808080" w:themeColor="text1" w:themeTint="7F"/>
    </w:rPr>
  </w:style>
  <w:style w:type="character" w:styleId="EmphasisPHPDOCX">
    <w:name w:val="Emphasis PHPDOCX"/>
    <w:basedOn w:val="DefaultParagraphFontPHPDOCX"/>
    <w:uiPriority w:val="20"/>
    <w:qFormat/>
    <w:rsid w:val="00DF064E"/>
    <w:rPr>
      <w:i/>
      <w:iCs/>
    </w:rPr>
  </w:style>
  <w:style w:type="character" w:styleId="IntenseEmphasisPHPDOCX">
    <w:name w:val="Intense Emphasis PHPDOCX"/>
    <w:basedOn w:val="DefaultParagraphFontPHPDOCX"/>
    <w:uiPriority w:val="21"/>
    <w:qFormat/>
    <w:rsid w:val="00DF064E"/>
    <w:rPr>
      <w:b/>
      <w:bCs/>
      <w:i/>
      <w:iCs/>
      <w:color w:val="4F81BD" w:themeColor="accent1"/>
    </w:rPr>
  </w:style>
  <w:style w:type="character" w:styleId="Strong PHPDOCX">
    <w:name w:val="Strong PHPDOCX"/>
    <w:basedOn w:val="DefaultParagraphFontPHPDOCX"/>
    <w:uiPriority w:val="22"/>
    <w:qFormat/>
    <w:rsid w:val="00DF064E"/>
    <w:rPr>
      <w:b/>
      <w:bCs/>
    </w:rPr>
  </w:style>
  <w:style w:type="paragraph" w:styleId="QuotePHPDOCX">
    <w:name w:val="Quote PHPDOCX"/>
    <w:basedOn w:val="Normal"/>
    <w:next w:val="Normal"/>
    <w:link w:val="QuoteCarPHPDOCX"/>
    <w:uiPriority w:val="29"/>
    <w:qFormat/>
    <w:rsid w:val="00DF064E"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sid w:val="00DF064E"/>
    <w:rPr>
      <w:i/>
      <w:iCs/>
      <w:color w:val="000000" w:themeColor="text1"/>
    </w:rPr>
  </w:style>
  <w:style w:type="paragraph" w:styleId="IntenseQuotePHPDOCX">
    <w:name w:val="Intense Quote PHPDOCX"/>
    <w:basedOn w:val="Normal"/>
    <w:next w:val="Normal"/>
    <w:link w:val="IntenseQuoteCarPHPDOCX"/>
    <w:uiPriority w:val="30"/>
    <w:qFormat/>
    <w:rsid w:val="00DF06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sid w:val="00DF064E"/>
    <w:rPr>
      <w:b/>
      <w:bCs/>
      <w:i/>
      <w:iCs/>
      <w:color w:val="4F81BD" w:themeColor="accent1"/>
    </w:rPr>
  </w:style>
  <w:style w:type="character" w:styleId="SubtleReferencePHPDOCX">
    <w:name w:val="Subtle Reference PHPDOCX"/>
    <w:basedOn w:val="DefaultParagraphFontPHPDOCX"/>
    <w:uiPriority w:val="31"/>
    <w:qFormat/>
    <w:rsid w:val="00DF064E"/>
    <w:rPr>
      <w:smallCaps/>
      <w:color w:val="C0504D" w:themeColor="accent2"/>
      <w:u w:val="single"/>
    </w:rPr>
  </w:style>
  <w:style w:type="character" w:styleId="IntenseReferencePHPDOCX">
    <w:name w:val="Intense Reference PHPDOCX"/>
    <w:basedOn w:val="DefaultParagraphFontPHPDOCX"/>
    <w:uiPriority w:val="32"/>
    <w:qFormat/>
    <w:rsid w:val="00DF064E"/>
    <w:rPr>
      <w:b/>
      <w:bCs/>
      <w:smallCaps/>
      <w:color w:val="C0504D" w:themeColor="accent2"/>
      <w:spacing w:val="5"/>
      <w:u w:val="single"/>
    </w:rPr>
  </w:style>
  <w:style w:type="character" w:styleId="BookTitlePHPDOCX">
    <w:name w:val="Book Title PHPDOCX"/>
    <w:basedOn w:val="DefaultParagraphFontPHPDOCX"/>
    <w:uiPriority w:val="33"/>
    <w:qFormat/>
    <w:rsid w:val="00DF064E"/>
    <w:rPr>
      <w:b/>
      <w:bCs/>
      <w:smallCaps/>
      <w:spacing w:val="5"/>
    </w:rPr>
  </w:style>
  <w:style w:type="paragraph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paragraph" w:styleId="NoSpacingPHPDOCX">
    <w:name w:val="No Spacing PHPDOCX"/>
    <w:uiPriority w:val="1"/>
    <w:qFormat/>
    <w:rsid w:val="00DF064E"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sid w:val="00DF06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sid w:val="00DF06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default="1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PHPDOCX">
    <w:name w:val="Table Grid PHPDOCX"/>
    <w:basedOn w:val="NormalTable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basedOn w:val="NormalTablePHPDOCX"/>
    <w:uiPriority w:val="60"/>
    <w:rsid w:val="00493A0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basedOn w:val="NormalTablePHPDOCX"/>
    <w:uiPriority w:val="60"/>
    <w:rsid w:val="00493A0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PHPDOCX">
    <w:name w:val="Light Shading Accent 2 PHPDOCX"/>
    <w:basedOn w:val="NormalTablePHPDOCX"/>
    <w:uiPriority w:val="60"/>
    <w:rsid w:val="00493A0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PHPDOCX">
    <w:name w:val="Light Shading Accent 3 PHPDOCX"/>
    <w:basedOn w:val="NormalTablePHPDOCX"/>
    <w:uiPriority w:val="60"/>
    <w:rsid w:val="00493A0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PHPDOCX">
    <w:name w:val="Light Shading Accent 4 PHPDOCX"/>
    <w:basedOn w:val="NormalTablePHPDOCX"/>
    <w:uiPriority w:val="60"/>
    <w:rsid w:val="00493A0C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PHPDOCX">
    <w:name w:val="Light Shading Accent 5 PHPDOCX"/>
    <w:basedOn w:val="NormalTablePHPDOCX"/>
    <w:uiPriority w:val="60"/>
    <w:rsid w:val="00493A0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PHPDOCX">
    <w:name w:val="Light List Accent 2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PHPDOCX">
    <w:name w:val="Light List Accent 3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PHPDOCX">
    <w:name w:val="Light List Accent 4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PHPDOCX">
    <w:name w:val="Light List Accent 5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PHPDOCX">
    <w:name w:val="Light List Accent 6 PHPDOCX"/>
    <w:basedOn w:val="NormalTable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PHPDOCX">
    <w:name w:val="Light Grid PHPDOCX"/>
    <w:basedOn w:val="NormalTable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1PHPDOCX">
    <w:name w:val="Light Grid 1 PHPDOCX"/>
    <w:basedOn w:val="NormalTable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2PHPDOCX">
    <w:name w:val="Light Grid 2 PHPDOCX"/>
    <w:basedOn w:val="NormalTable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3PHPDOCX">
    <w:name w:val="Light Grid 3 PHPDOCX"/>
    <w:basedOn w:val="NormalTable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4PHPDOCX">
    <w:name w:val="Light Grid 4 PHPDOCX"/>
    <w:basedOn w:val="NormalTable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5PHPDOCX">
    <w:name w:val="Light Grid 5 PHPDOCX"/>
    <w:basedOn w:val="NormalTable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6PHPDOCX">
    <w:name w:val="Light Grid 6 PHPDOCX"/>
    <w:basedOn w:val="NormalTable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PHPDOCX">
    <w:name w:val="Medium Shading 1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PHPDOCX">
    <w:name w:val="Medium Shading 1 Accent 1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PHPDOCX">
    <w:name w:val="Medium Shading 1 Accent 2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PHPDOCX">
    <w:name w:val="Medium Shading 1 Accent 3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PHPDOCX">
    <w:name w:val="Medium Shading 1 Accent 4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PHPDOCX">
    <w:name w:val="Medium Shading 1 Accent 5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PHPDOCX">
    <w:name w:val="Medium Shading 1 Accent 6 PHPDOCX"/>
    <w:basedOn w:val="NormalTable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PHPDOCX">
    <w:name w:val="Medium Shading 2 PHPDOCX"/>
    <w:basedOn w:val="NormalTable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PHPDOCX">
    <w:name w:val="Medium Shading 2 Accent 1 PHPDOCX"/>
    <w:basedOn w:val="NormalTable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PHPDOCX">
    <w:name w:val="Medium Shading 2 Accent 2 PHPDOCX"/>
    <w:basedOn w:val="NormalTable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PHPDOCX">
    <w:name w:val="Medium Shading 2 Accent 3 PHPDOCX"/>
    <w:basedOn w:val="NormalTable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PHPDOCX">
    <w:name w:val="Medium Shading 2 Accent 4 PHPDOCX"/>
    <w:basedOn w:val="NormalTable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PHPDOCX">
    <w:name w:val="Medium Shading 2 Accent 5 PHPDOCX"/>
    <w:basedOn w:val="NormalTable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PHPDOCX">
    <w:name w:val="Medium Shading 2 Accent 6 PHPDOCX"/>
    <w:basedOn w:val="NormalTable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PHPDOCX">
    <w:name w:val="Medium List 1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PHPDOCX">
    <w:name w:val="Medium List 1 Accent 1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PHPDOCX">
    <w:name w:val="Medium List 1 Accent 2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PHPDOCX">
    <w:name w:val="Medium List 1 Accent 3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PHPDOCX">
    <w:name w:val="Medium List 1 Accent 4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PHPDOCX">
    <w:name w:val="Medium List 1 Accent 5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PHPDOCX">
    <w:name w:val="Medium List 1 Accent 6 PHPDOCX"/>
    <w:basedOn w:val="NormalTablePHPDOCX"/>
    <w:uiPriority w:val="65"/>
    <w:rsid w:val="00361F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PHPDOCX">
    <w:name w:val="Medium List 2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PHPDOCX">
    <w:name w:val="Medium List 2 Accent 1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PHPDOCX">
    <w:name w:val="Medium List 2 Accent 2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PHPDOCX">
    <w:name w:val="Medium List 2 Accent 3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PHPDOCX">
    <w:name w:val="Medium List 2 Accent 4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PHPDOCX">
    <w:name w:val="Medium List 2 Accent 5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PHPDOCX">
    <w:name w:val="Medium List 2 Accent 6 PHPDOCX"/>
    <w:basedOn w:val="NormalTable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PHPDOCX">
    <w:name w:val="Medium Grid 1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PHPDOCX">
    <w:name w:val="Medium Grid 1 Accent 1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PHPDOCX">
    <w:name w:val="Medium Grid 1 Accent 2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PHPDOCX">
    <w:name w:val="Medium Grid 1 Accent 3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PHPDOCX">
    <w:name w:val="Medium Grid 1 Accent 4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PHPDOCX">
    <w:name w:val="Medium Grid 1 Accent 5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PHPDOCX">
    <w:name w:val="Medium Grid 1 Accent 6 PHPDOCX"/>
    <w:basedOn w:val="NormalTable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PHPDOCX">
    <w:name w:val="Medium Grid 2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PHPDOCX">
    <w:name w:val="Medium Grid 2 Accent 1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PHPDOCX">
    <w:name w:val="Medium Grid 2 Accent 2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PHPDOCX">
    <w:name w:val="Medium Grid 2 Accent 3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PHPDOCX">
    <w:name w:val="Medium Grid 2 Accent 4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PHPDOCX">
    <w:name w:val="Medium Grid 2 Accent 5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PHPDOCX">
    <w:name w:val="Medium Grid 2 Accent 6 PHPDOCX"/>
    <w:basedOn w:val="NormalTable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PHPDOCX">
    <w:name w:val="Medium Grid 3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PHPDOCX">
    <w:name w:val="Medium Grid 3 Accent 1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PHPDOCX">
    <w:name w:val="Medium Grid 3 Accent 2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PHPDOCX">
    <w:name w:val="Medium Grid 3 Accent 3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5PHPDOCX">
    <w:name w:val="Medium Grid 3 Accent 5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4PHPDOCX">
    <w:name w:val="Medium Grid 3 Accent 4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6PHPDOCX">
    <w:name w:val="Medium Grid 3 Accent 6 PHPDOCX"/>
    <w:basedOn w:val="NormalTable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PHPDOCX">
    <w:name w:val="Dark List PHPDOCX"/>
    <w:basedOn w:val="NormalTable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PHPDOCX">
    <w:name w:val="Dark List Accent 1 PHPDOCX"/>
    <w:basedOn w:val="NormalTable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PHPDOCX">
    <w:name w:val="Dark List Accent 2 PHPDOCX"/>
    <w:basedOn w:val="NormalTable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PHPDOCX">
    <w:name w:val="Dark List Accent 3 PHPDOCX"/>
    <w:basedOn w:val="NormalTable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PHPDOCX">
    <w:name w:val="Dark List Accent 4 PHPDOCX"/>
    <w:basedOn w:val="NormalTable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PHPDOCX">
    <w:name w:val="Dark List Accent 5 PHPDOCX"/>
    <w:basedOn w:val="NormalTablePHPDOCX"/>
    <w:uiPriority w:val="70"/>
    <w:rsid w:val="00361FF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PHPDOCX">
    <w:name w:val="Dark List Accent 6 PHPDOCX"/>
    <w:basedOn w:val="NormalTablePHPDOCX"/>
    <w:uiPriority w:val="70"/>
    <w:rsid w:val="00AC197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PHPDOCX">
    <w:name w:val="Colorful Shading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PHPDOCX">
    <w:name w:val="Colorful Shading Accent 1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PHPDOCX">
    <w:name w:val="Colorful Shading Accent 2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PHPDOCX">
    <w:name w:val="Colorful Shading Accent 3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PHPDOCX">
    <w:name w:val="Colorful Shading Accent 4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PHPDOCX">
    <w:name w:val="Colorful Shading Accent 5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PHPDOCX">
    <w:name w:val="Colorful Shading Accent 6 PHPDOCX"/>
    <w:basedOn w:val="NormalTablePHPDOCX"/>
    <w:uiPriority w:val="71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PHPDOCX">
    <w:name w:val="Colorful List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PHPDOCX">
    <w:name w:val="Colorful List Accent 1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PHPDOCX">
    <w:name w:val="Colorful List Accent 2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PHPDOCX">
    <w:name w:val="Colorful List Accent 3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PHPDOCX">
    <w:name w:val="Colorful List Accent 4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PHPDOCX">
    <w:name w:val="Colorful List Accent 5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PHPDOCX">
    <w:name w:val="Colorful List Accent 6 PHPDOCX"/>
    <w:basedOn w:val="NormalTablePHPDOCX"/>
    <w:uiPriority w:val="72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PHPDOCX">
    <w:name w:val="Colorful Grid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PHPDOCX">
    <w:name w:val="Colorful Grid Accent 1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PHPDOCX">
    <w:name w:val="Colorful Grid Accent 2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PHPDOCX">
    <w:name w:val="Colorful Grid Accent 3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PHPDOCX">
    <w:name w:val="Colorful Grid Accent 4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PHPDOCX">
    <w:name w:val="Colorful Grid Accent 5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PHPDOCX">
    <w:name w:val="Colorful Grid Accent 6 PHPDOCX"/>
    <w:basedOn w:val="NormalTablePHPDOCX"/>
    <w:uiPriority w:val="73"/>
    <w:rsid w:val="00AC197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efault5c473799be61eHeader.xml.rels><?xml version="1.0" encoding="UTF-8" standalone="yes"?>
<Relationships xmlns="http://schemas.openxmlformats.org/package/2006/relationships"><Relationship Id="rId15c473799bd97c" Type="http://schemas.openxmlformats.org/officeDocument/2006/relationships/image" Target="media/image15c473799c9fca.png"/></Relationships>
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5c473799ca2e3" Type="http://schemas.openxmlformats.org/officeDocument/2006/relationships/header" Target="default5c473799be61eHeader.xml"/><Relationship Id="rId15c473799ca5dc" Type="http://schemas.openxmlformats.org/officeDocument/2006/relationships/footer" Target="default5c473799ca53bFooter.xml"/><Relationship Id="rDOCXId1" Type="http://schemas.openxmlformats.org/officeDocument/2006/relationships/aFChunk" Target="docx1.zip" TargetMode="Internal"/><Relationship Id="rDOCXId2" Type="http://schemas.openxmlformats.org/officeDocument/2006/relationships/aFChunk" Target="docx2.zip" TargetMode="Internal"/><Relationship Id="rDOCXId3" Type="http://schemas.openxmlformats.org/officeDocument/2006/relationships/aFChunk" Target="docx3.zip" TargetMode="Internal"/></Relationships>
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24958-CBFB-4DB0-B37D-BF649D31B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307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Ramos</dc:creator>
  <cp:keywords/>
  <dc:description/>
  <cp:lastModifiedBy>Eduardo Ramos</cp:lastModifiedBy>
  <cp:revision>6</cp:revision>
  <dcterms:created xsi:type="dcterms:W3CDTF">2012-01-10T09:29:00Z</dcterms:created>
  <dcterms:modified xsi:type="dcterms:W3CDTF">2012-02-06T10:43:00Z</dcterms:modified>
</cp:coreProperties>
</file>